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4E2B0E2" w14:textId="6797355D" w:rsidR="00A04C35" w:rsidRDefault="00A04C35">
      <w:pPr>
        <w:jc w:val="both"/>
      </w:pPr>
      <w:r>
        <w:rPr>
          <w:noProof/>
        </w:rPr>
        <w:drawing>
          <wp:anchor distT="0" distB="0" distL="0" distR="0" simplePos="0" relativeHeight="251657728" behindDoc="0" locked="0" layoutInCell="1" allowOverlap="1" wp14:anchorId="3AF6EC0E" wp14:editId="63BD1338">
            <wp:simplePos x="0" y="0"/>
            <wp:positionH relativeFrom="column">
              <wp:posOffset>1459865</wp:posOffset>
            </wp:positionH>
            <wp:positionV relativeFrom="paragraph">
              <wp:posOffset>104775</wp:posOffset>
            </wp:positionV>
            <wp:extent cx="1946275" cy="946785"/>
            <wp:effectExtent l="0" t="0" r="0" b="0"/>
            <wp:wrapSquare wrapText="r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6275" cy="9467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7A89DE7" w14:textId="77777777" w:rsidR="00A04C35" w:rsidRDefault="00A04C35">
      <w:pPr>
        <w:jc w:val="both"/>
      </w:pPr>
    </w:p>
    <w:p w14:paraId="0ABE6B8E" w14:textId="77777777" w:rsidR="00A04C35" w:rsidRDefault="00A04C35"/>
    <w:p w14:paraId="4630E8BF" w14:textId="77777777" w:rsidR="00A04C35" w:rsidRDefault="00A04C35"/>
    <w:p w14:paraId="5D5DD023" w14:textId="77777777" w:rsidR="00A04C35" w:rsidRDefault="00A04C35"/>
    <w:p w14:paraId="7306A601" w14:textId="77777777" w:rsidR="00A04C35" w:rsidRDefault="00A04C35"/>
    <w:p w14:paraId="611B65A7" w14:textId="77777777" w:rsidR="00A04C35" w:rsidRDefault="00A04C35"/>
    <w:p w14:paraId="7317AA15" w14:textId="77777777" w:rsidR="00A04C35" w:rsidRDefault="00A04C35"/>
    <w:p w14:paraId="6DE4CF7A" w14:textId="77777777" w:rsidR="00A04C35" w:rsidRDefault="00A04C35">
      <w:pPr>
        <w:jc w:val="both"/>
      </w:pPr>
    </w:p>
    <w:p w14:paraId="7DF8723A" w14:textId="77777777" w:rsidR="00A04C35" w:rsidRDefault="00A04C35">
      <w:pPr>
        <w:jc w:val="both"/>
      </w:pPr>
      <w:r>
        <w:rPr>
          <w:b/>
          <w:lang w:val="es-ES_tradnl"/>
        </w:rPr>
        <w:t>MÁSTER EN ESTUDIOS LGBTIQ+</w:t>
      </w:r>
    </w:p>
    <w:p w14:paraId="3F432577" w14:textId="77777777" w:rsidR="00A04C35" w:rsidRDefault="00A04C35">
      <w:pPr>
        <w:jc w:val="both"/>
        <w:rPr>
          <w:b/>
          <w:lang w:val="es-ES_tradnl"/>
        </w:rPr>
      </w:pPr>
    </w:p>
    <w:p w14:paraId="0E010C97" w14:textId="77777777" w:rsidR="00A04C35" w:rsidRDefault="00A04C35">
      <w:pPr>
        <w:jc w:val="both"/>
        <w:rPr>
          <w:b/>
          <w:lang w:val="es-ES_tradnl"/>
        </w:rPr>
      </w:pPr>
    </w:p>
    <w:p w14:paraId="594CC5D6" w14:textId="77777777" w:rsidR="00A04C35" w:rsidRDefault="00A04C35">
      <w:pPr>
        <w:jc w:val="both"/>
      </w:pPr>
      <w:r>
        <w:rPr>
          <w:b/>
          <w:lang w:val="es-ES_tradnl"/>
        </w:rPr>
        <w:t>COMPROMISO DEONTOLÓGICO PARA LA ELABORACIÓN, REDACCIÓN Y POSIBLE PUBLICACIÓN DEL TRABAJO DE FIN DE MÁSTER (TFM)</w:t>
      </w:r>
    </w:p>
    <w:p w14:paraId="714E796E" w14:textId="77777777" w:rsidR="00A04C35" w:rsidRDefault="00A04C35">
      <w:pPr>
        <w:jc w:val="both"/>
        <w:rPr>
          <w:b/>
          <w:bCs/>
          <w:lang w:val="es-ES_tradnl"/>
        </w:rPr>
      </w:pPr>
    </w:p>
    <w:p w14:paraId="6A95773B" w14:textId="77777777" w:rsidR="00A04C35" w:rsidRDefault="00A04C35">
      <w:pPr>
        <w:jc w:val="both"/>
      </w:pPr>
      <w:r>
        <w:rPr>
          <w:b/>
        </w:rPr>
        <w:t xml:space="preserve">CENTRO: </w:t>
      </w:r>
    </w:p>
    <w:p w14:paraId="030BFF75" w14:textId="77777777" w:rsidR="00A04C35" w:rsidRDefault="00A04C35">
      <w:pPr>
        <w:jc w:val="both"/>
        <w:rPr>
          <w:b/>
          <w:bCs/>
          <w:lang w:val="es-ES_tradnl"/>
        </w:rPr>
      </w:pPr>
    </w:p>
    <w:p w14:paraId="7E53E9FE" w14:textId="77777777" w:rsidR="00A04C35" w:rsidRDefault="00A04C35">
      <w:pPr>
        <w:jc w:val="both"/>
      </w:pPr>
      <w:r>
        <w:rPr>
          <w:b/>
        </w:rPr>
        <w:t xml:space="preserve">ESTUDIANTE DE MÁSTER: </w:t>
      </w:r>
    </w:p>
    <w:p w14:paraId="7444A1D8" w14:textId="77777777" w:rsidR="00A04C35" w:rsidRDefault="00A04C35">
      <w:pPr>
        <w:jc w:val="both"/>
        <w:rPr>
          <w:b/>
        </w:rPr>
      </w:pPr>
    </w:p>
    <w:p w14:paraId="0801D3E2" w14:textId="77777777" w:rsidR="00A04C35" w:rsidRDefault="00A04C35">
      <w:pPr>
        <w:jc w:val="both"/>
      </w:pPr>
      <w:r>
        <w:rPr>
          <w:b/>
        </w:rPr>
        <w:t xml:space="preserve">PDI TUTOR DEL TFM: </w:t>
      </w:r>
    </w:p>
    <w:p w14:paraId="492A34AE" w14:textId="77777777" w:rsidR="00A04C35" w:rsidRDefault="00A04C35">
      <w:pPr>
        <w:jc w:val="both"/>
        <w:rPr>
          <w:b/>
        </w:rPr>
      </w:pPr>
    </w:p>
    <w:p w14:paraId="7333DE29" w14:textId="77777777" w:rsidR="00A04C35" w:rsidRDefault="00A04C35">
      <w:pPr>
        <w:jc w:val="both"/>
      </w:pPr>
      <w:r>
        <w:t xml:space="preserve"> </w:t>
      </w:r>
    </w:p>
    <w:p w14:paraId="27DEBAC4" w14:textId="77777777" w:rsidR="00A04C35" w:rsidRDefault="00A04C35">
      <w:pPr>
        <w:jc w:val="both"/>
        <w:rPr>
          <w:b/>
        </w:rPr>
      </w:pPr>
    </w:p>
    <w:p w14:paraId="26AFAC06" w14:textId="77777777" w:rsidR="00A04C35" w:rsidRDefault="00A04C35">
      <w:pPr>
        <w:jc w:val="both"/>
      </w:pPr>
      <w:r>
        <w:rPr>
          <w:b/>
        </w:rPr>
        <w:t>TÍTULO DEL TFM:</w:t>
      </w:r>
    </w:p>
    <w:p w14:paraId="3C672C36" w14:textId="77777777" w:rsidR="00A04C35" w:rsidRDefault="00A04C35">
      <w:pPr>
        <w:jc w:val="both"/>
        <w:rPr>
          <w:b/>
        </w:rPr>
      </w:pPr>
    </w:p>
    <w:p w14:paraId="5D17D8C6" w14:textId="77777777" w:rsidR="00A04C35" w:rsidRDefault="00A04C35">
      <w:pPr>
        <w:jc w:val="both"/>
      </w:pPr>
    </w:p>
    <w:p w14:paraId="76E416DE" w14:textId="77777777" w:rsidR="00A04C35" w:rsidRDefault="00A04C35">
      <w:pPr>
        <w:jc w:val="both"/>
        <w:rPr>
          <w:b/>
        </w:rPr>
      </w:pPr>
    </w:p>
    <w:p w14:paraId="274E34EA" w14:textId="77777777" w:rsidR="00A04C35" w:rsidRDefault="00A04C35">
      <w:pPr>
        <w:jc w:val="both"/>
      </w:pPr>
      <w:r>
        <w:rPr>
          <w:b/>
        </w:rPr>
        <w:t xml:space="preserve">FECHA DE PRIMERA MATRÍCULA:  </w:t>
      </w:r>
    </w:p>
    <w:p w14:paraId="7E50CEFE" w14:textId="77777777" w:rsidR="00A04C35" w:rsidRDefault="00A04C35">
      <w:pPr>
        <w:jc w:val="both"/>
        <w:rPr>
          <w:b/>
        </w:rPr>
      </w:pPr>
    </w:p>
    <w:p w14:paraId="7D21EC3E" w14:textId="77777777" w:rsidR="00A04C35" w:rsidRDefault="00A04C35">
      <w:pPr>
        <w:jc w:val="both"/>
      </w:pPr>
      <w:r>
        <w:rPr>
          <w:b/>
        </w:rPr>
        <w:t xml:space="preserve">FECHA DE SEGUNDA MATRÍCULA </w:t>
      </w:r>
      <w:r>
        <w:t>(en caso de producirse)</w:t>
      </w:r>
      <w:r>
        <w:rPr>
          <w:b/>
        </w:rPr>
        <w:t xml:space="preserve">: </w:t>
      </w:r>
    </w:p>
    <w:p w14:paraId="1970FE09" w14:textId="77777777" w:rsidR="00A04C35" w:rsidRDefault="00A04C35">
      <w:pPr>
        <w:jc w:val="both"/>
        <w:rPr>
          <w:b/>
        </w:rPr>
      </w:pPr>
    </w:p>
    <w:p w14:paraId="1ECE6E52" w14:textId="77777777" w:rsidR="00A04C35" w:rsidRDefault="00A04C35">
      <w:pPr>
        <w:numPr>
          <w:ilvl w:val="0"/>
          <w:numId w:val="2"/>
        </w:numPr>
        <w:spacing w:after="120" w:line="276" w:lineRule="auto"/>
        <w:contextualSpacing/>
        <w:jc w:val="both"/>
      </w:pPr>
      <w:r>
        <w:rPr>
          <w:b/>
        </w:rPr>
        <w:t>Objeto</w:t>
      </w:r>
    </w:p>
    <w:p w14:paraId="706B0B77" w14:textId="77777777" w:rsidR="00A04C35" w:rsidRDefault="00A04C35">
      <w:pPr>
        <w:ind w:left="426"/>
        <w:jc w:val="both"/>
        <w:rPr>
          <w:b/>
        </w:rPr>
      </w:pPr>
    </w:p>
    <w:p w14:paraId="55A3BF9A" w14:textId="77777777" w:rsidR="00A04C35" w:rsidRDefault="00A04C35">
      <w:pPr>
        <w:ind w:left="426"/>
        <w:jc w:val="both"/>
      </w:pPr>
      <w:r>
        <w:t xml:space="preserve">El presente documento constituye un compromiso entre les </w:t>
      </w:r>
      <w:r>
        <w:rPr>
          <w:szCs w:val="22"/>
        </w:rPr>
        <w:t>estudiantes</w:t>
      </w:r>
      <w:r>
        <w:t xml:space="preserve"> matriculades en el Máster en Estudios LGBTIQ+ y el PDI tutor en el que se fijan las funciones de supervisión del citado trabajo de fin de máster (TFM), los derechos y obligaciones de les </w:t>
      </w:r>
      <w:r>
        <w:rPr>
          <w:szCs w:val="22"/>
        </w:rPr>
        <w:t>estudiantes autores del TFM</w:t>
      </w:r>
      <w:r>
        <w:t xml:space="preserve"> y el PDI tutor y en donde se especifican el procedimiento de resolución de potenciales conflictos, así como los aspectos relativos a los derechos de propiedad intelectual o industrial que se puedan generar durante el desarrollo de su TFM.</w:t>
      </w:r>
    </w:p>
    <w:p w14:paraId="05FA5C07" w14:textId="77777777" w:rsidR="00A04C35" w:rsidRDefault="00A04C35">
      <w:pPr>
        <w:ind w:left="426"/>
        <w:jc w:val="both"/>
      </w:pPr>
    </w:p>
    <w:p w14:paraId="70A92D4A" w14:textId="77777777" w:rsidR="00A04C35" w:rsidRDefault="00A04C35">
      <w:pPr>
        <w:numPr>
          <w:ilvl w:val="0"/>
          <w:numId w:val="2"/>
        </w:numPr>
        <w:spacing w:after="120" w:line="276" w:lineRule="auto"/>
        <w:ind w:left="426" w:firstLine="0"/>
        <w:contextualSpacing/>
        <w:jc w:val="both"/>
      </w:pPr>
      <w:r>
        <w:rPr>
          <w:b/>
        </w:rPr>
        <w:t>Colaboración mutua</w:t>
      </w:r>
    </w:p>
    <w:p w14:paraId="253B6B4B" w14:textId="77777777" w:rsidR="00A04C35" w:rsidRDefault="00A04C35">
      <w:pPr>
        <w:ind w:left="426"/>
        <w:jc w:val="both"/>
        <w:rPr>
          <w:b/>
        </w:rPr>
      </w:pPr>
    </w:p>
    <w:p w14:paraId="738FD603" w14:textId="77777777" w:rsidR="00A04C35" w:rsidRDefault="00A04C35">
      <w:pPr>
        <w:ind w:left="426"/>
        <w:jc w:val="both"/>
      </w:pPr>
      <w:r>
        <w:t>El PDI tutor y el autore del mismo, en el ámbito de las funciones que a cada uno corresponden, se comprometen a establecer unas condiciones de colaboración que permitan la realización de este trabajo y, finalmente, su defensa de acuerdo con los procedimientos y los plazos que estén establecidos al respecto en la normativa vigente.</w:t>
      </w:r>
    </w:p>
    <w:p w14:paraId="70123303" w14:textId="77777777" w:rsidR="00A04C35" w:rsidRDefault="00A04C35">
      <w:pPr>
        <w:ind w:left="426"/>
        <w:jc w:val="both"/>
      </w:pPr>
    </w:p>
    <w:p w14:paraId="053BF919" w14:textId="77777777" w:rsidR="00A04C35" w:rsidRDefault="00A04C35">
      <w:pPr>
        <w:ind w:left="426"/>
        <w:jc w:val="both"/>
      </w:pPr>
    </w:p>
    <w:p w14:paraId="68CFE30F" w14:textId="77777777" w:rsidR="00A04C35" w:rsidRDefault="00A04C35">
      <w:pPr>
        <w:numPr>
          <w:ilvl w:val="0"/>
          <w:numId w:val="2"/>
        </w:numPr>
        <w:spacing w:after="120" w:line="276" w:lineRule="auto"/>
        <w:ind w:left="426" w:firstLine="0"/>
        <w:contextualSpacing/>
        <w:jc w:val="both"/>
      </w:pPr>
      <w:r>
        <w:rPr>
          <w:b/>
        </w:rPr>
        <w:lastRenderedPageBreak/>
        <w:t>Normativa</w:t>
      </w:r>
    </w:p>
    <w:p w14:paraId="0A46B262" w14:textId="77777777" w:rsidR="00A04C35" w:rsidRDefault="00A04C35">
      <w:pPr>
        <w:ind w:left="426"/>
        <w:jc w:val="both"/>
        <w:rPr>
          <w:b/>
        </w:rPr>
      </w:pPr>
    </w:p>
    <w:p w14:paraId="55361DB6" w14:textId="77777777" w:rsidR="00A04C35" w:rsidRDefault="00A04C35">
      <w:pPr>
        <w:ind w:left="426"/>
        <w:jc w:val="both"/>
      </w:pPr>
      <w:r>
        <w:t xml:space="preserve">Les firmantes del presente compromiso declaran conocer la normativa vigente reguladora para la realización y defensa de los TFM y aceptan las disposiciones contenidas en la misma. </w:t>
      </w:r>
    </w:p>
    <w:p w14:paraId="181EAD3B" w14:textId="77777777" w:rsidR="00A04C35" w:rsidRDefault="00A04C35">
      <w:pPr>
        <w:ind w:left="426"/>
        <w:jc w:val="both"/>
      </w:pPr>
    </w:p>
    <w:p w14:paraId="6BE8694D" w14:textId="77777777" w:rsidR="00A04C35" w:rsidRDefault="00A04C35">
      <w:pPr>
        <w:numPr>
          <w:ilvl w:val="0"/>
          <w:numId w:val="2"/>
        </w:numPr>
        <w:spacing w:line="276" w:lineRule="auto"/>
        <w:jc w:val="both"/>
      </w:pPr>
      <w:r>
        <w:rPr>
          <w:b/>
        </w:rPr>
        <w:t>Obligaciones de les estudiantes de Máster</w:t>
      </w:r>
    </w:p>
    <w:p w14:paraId="4E1CAA01" w14:textId="77777777" w:rsidR="00A04C35" w:rsidRDefault="00A04C35">
      <w:pPr>
        <w:spacing w:line="276" w:lineRule="auto"/>
        <w:ind w:left="720"/>
        <w:jc w:val="both"/>
      </w:pPr>
    </w:p>
    <w:p w14:paraId="3CB2CC18" w14:textId="77777777" w:rsidR="00A04C35" w:rsidRDefault="00A04C35">
      <w:pPr>
        <w:numPr>
          <w:ilvl w:val="0"/>
          <w:numId w:val="1"/>
        </w:numPr>
        <w:spacing w:line="276" w:lineRule="auto"/>
        <w:jc w:val="both"/>
      </w:pPr>
      <w:r>
        <w:t>Elaborar, consensuado con el PDI tutor del TFM, un cronograma detallado de trabajo que abarque el tiempo total de realización del mismo hasta su lectura.</w:t>
      </w:r>
    </w:p>
    <w:p w14:paraId="324C857E" w14:textId="77777777" w:rsidR="00A04C35" w:rsidRDefault="00A04C35">
      <w:pPr>
        <w:numPr>
          <w:ilvl w:val="0"/>
          <w:numId w:val="1"/>
        </w:numPr>
        <w:spacing w:line="276" w:lineRule="auto"/>
        <w:jc w:val="both"/>
      </w:pPr>
      <w:r>
        <w:t>Informar regularmente al PDI tutor del TFM de la evolución de su trabajo, los problemas que se le planteen durante su desarrollo y los resultados obtenidos.</w:t>
      </w:r>
    </w:p>
    <w:p w14:paraId="3CAA0545" w14:textId="77777777" w:rsidR="00A04C35" w:rsidRDefault="00A04C35">
      <w:pPr>
        <w:numPr>
          <w:ilvl w:val="0"/>
          <w:numId w:val="1"/>
        </w:numPr>
        <w:spacing w:line="276" w:lineRule="auto"/>
        <w:jc w:val="both"/>
      </w:pPr>
      <w:r>
        <w:t>Seguir las indicaciones que, sobre la realización y seguimiento de las actividades formativas y la labor de investigación, le haga PDI tutor.</w:t>
      </w:r>
    </w:p>
    <w:p w14:paraId="61990161" w14:textId="77777777" w:rsidR="00A04C35" w:rsidRDefault="00A04C35">
      <w:pPr>
        <w:numPr>
          <w:ilvl w:val="0"/>
          <w:numId w:val="1"/>
        </w:numPr>
        <w:spacing w:line="276" w:lineRule="auto"/>
        <w:jc w:val="both"/>
      </w:pPr>
      <w:r>
        <w:t>Velar por el correcto uso de las instalaciones y materiales que se le faciliten por parte de la Universidad Complutense con el objeto de llevar a cabo su actividad de trabajo, estudio e investigación.</w:t>
      </w:r>
    </w:p>
    <w:p w14:paraId="45D6D3DC" w14:textId="77777777" w:rsidR="00A04C35" w:rsidRDefault="00A04C35">
      <w:pPr>
        <w:ind w:left="1080"/>
        <w:jc w:val="both"/>
        <w:rPr>
          <w:b/>
        </w:rPr>
      </w:pPr>
    </w:p>
    <w:p w14:paraId="5D8A6ECB" w14:textId="77777777" w:rsidR="00A04C35" w:rsidRDefault="00A04C35">
      <w:pPr>
        <w:numPr>
          <w:ilvl w:val="0"/>
          <w:numId w:val="2"/>
        </w:numPr>
        <w:spacing w:line="276" w:lineRule="auto"/>
        <w:jc w:val="both"/>
      </w:pPr>
      <w:r>
        <w:rPr>
          <w:b/>
        </w:rPr>
        <w:t>Obligaciones del PDI tutor del TFM</w:t>
      </w:r>
    </w:p>
    <w:p w14:paraId="22C953B7" w14:textId="77777777" w:rsidR="00A04C35" w:rsidRDefault="00A04C35">
      <w:pPr>
        <w:spacing w:line="276" w:lineRule="auto"/>
        <w:ind w:left="720"/>
        <w:jc w:val="both"/>
        <w:rPr>
          <w:b/>
        </w:rPr>
      </w:pPr>
    </w:p>
    <w:p w14:paraId="209D5186" w14:textId="77777777" w:rsidR="00A04C35" w:rsidRDefault="00A04C35">
      <w:pPr>
        <w:numPr>
          <w:ilvl w:val="0"/>
          <w:numId w:val="1"/>
        </w:numPr>
        <w:spacing w:line="276" w:lineRule="auto"/>
        <w:jc w:val="both"/>
      </w:pPr>
      <w:r>
        <w:t>Supervisar las actividades formativas que desarrolle el autore; así como desempeñar todas las funciones que le sean propias, desde el momento de la aceptación de la tutorización hasta su defensa pública.</w:t>
      </w:r>
    </w:p>
    <w:p w14:paraId="4E4D4471" w14:textId="77777777" w:rsidR="00A04C35" w:rsidRDefault="00A04C35">
      <w:pPr>
        <w:numPr>
          <w:ilvl w:val="0"/>
          <w:numId w:val="1"/>
        </w:numPr>
        <w:spacing w:line="276" w:lineRule="auto"/>
        <w:jc w:val="both"/>
      </w:pPr>
      <w:r>
        <w:t>Facilitar al autore la orientación y el asesoramiento que necesite.</w:t>
      </w:r>
    </w:p>
    <w:p w14:paraId="054776D3" w14:textId="77777777" w:rsidR="00A04C35" w:rsidRDefault="00A04C35">
      <w:pPr>
        <w:spacing w:line="276" w:lineRule="auto"/>
        <w:ind w:left="720"/>
        <w:jc w:val="both"/>
      </w:pPr>
    </w:p>
    <w:p w14:paraId="21A632FA" w14:textId="77777777" w:rsidR="00A04C35" w:rsidRDefault="00A04C35">
      <w:pPr>
        <w:numPr>
          <w:ilvl w:val="0"/>
          <w:numId w:val="2"/>
        </w:numPr>
        <w:spacing w:line="276" w:lineRule="auto"/>
        <w:jc w:val="both"/>
      </w:pPr>
      <w:r>
        <w:rPr>
          <w:b/>
        </w:rPr>
        <w:t>Buenas prácticas</w:t>
      </w:r>
    </w:p>
    <w:p w14:paraId="7FFE6EBE" w14:textId="77777777" w:rsidR="00A04C35" w:rsidRDefault="00A04C35">
      <w:pPr>
        <w:autoSpaceDE w:val="0"/>
        <w:ind w:left="284"/>
        <w:jc w:val="both"/>
        <w:rPr>
          <w:rFonts w:ascii="Arial" w:hAnsi="Arial" w:cs="Arial"/>
          <w:b/>
        </w:rPr>
      </w:pPr>
    </w:p>
    <w:p w14:paraId="5EEB6BA1" w14:textId="77777777" w:rsidR="00A04C35" w:rsidRDefault="00A04C35">
      <w:pPr>
        <w:ind w:left="357"/>
        <w:jc w:val="both"/>
      </w:pPr>
      <w:r>
        <w:t>El autore y el PDI tutor del TFM se comprometen a seguir, en todo momento, prácticas de trabajo seguras, conforme a la legislación actual, incluida la adopción de medidas necesarias en materia de salud, seguridad y prevención de riesgos laborales.</w:t>
      </w:r>
    </w:p>
    <w:p w14:paraId="088CDC07" w14:textId="77777777" w:rsidR="00A04C35" w:rsidRDefault="00A04C35">
      <w:pPr>
        <w:ind w:left="357"/>
        <w:jc w:val="both"/>
      </w:pPr>
    </w:p>
    <w:p w14:paraId="1EE1B889" w14:textId="77777777" w:rsidR="00A04C35" w:rsidRDefault="00A04C35">
      <w:pPr>
        <w:ind w:left="357"/>
        <w:jc w:val="both"/>
      </w:pPr>
      <w:r>
        <w:t>También se comprometen a evitar la copia total o parcial no autorizada de una obra ajena presentándola como propia tanto en el TFM como en las obras o los documentos literarios, científicos o artísticos que se generen como resultado del mismo. Para tal, el autore firmará la Declaración responsable de No Plagio (Documento 02) que será incluido como primera página de su TFM.</w:t>
      </w:r>
    </w:p>
    <w:p w14:paraId="547117E4" w14:textId="77777777" w:rsidR="00A04C35" w:rsidRDefault="00A04C35">
      <w:pPr>
        <w:ind w:left="357"/>
        <w:jc w:val="both"/>
      </w:pPr>
    </w:p>
    <w:p w14:paraId="11AE618B" w14:textId="77777777" w:rsidR="00A04C35" w:rsidRDefault="00A04C35">
      <w:pPr>
        <w:numPr>
          <w:ilvl w:val="0"/>
          <w:numId w:val="2"/>
        </w:numPr>
        <w:spacing w:line="276" w:lineRule="auto"/>
        <w:jc w:val="both"/>
      </w:pPr>
      <w:r>
        <w:rPr>
          <w:b/>
        </w:rPr>
        <w:t>Procedimiento de resolución de conflictos académicos</w:t>
      </w:r>
    </w:p>
    <w:p w14:paraId="69E0D18F" w14:textId="77777777" w:rsidR="00A04C35" w:rsidRDefault="00A04C35">
      <w:pPr>
        <w:ind w:left="360"/>
        <w:jc w:val="both"/>
        <w:rPr>
          <w:b/>
        </w:rPr>
      </w:pPr>
    </w:p>
    <w:p w14:paraId="70D44066" w14:textId="77777777" w:rsidR="00A04C35" w:rsidRDefault="00A04C35">
      <w:pPr>
        <w:ind w:left="360"/>
        <w:jc w:val="both"/>
      </w:pPr>
      <w:r>
        <w:t>En el caso de producirse algún conflicto derivado del incumplimiento de alguno de los extremos a los que se extiende el presente compromiso a lo lardo del desarrollo de su TFM, incluyéndose la posibilidad de modificación del nombramiento del PDI tutor, la coordinación del máster buscará una solución consensuada que pueda ser aceptada por las partes en conflicto. En ningún caso le autore podrá cambiar de PDI tutor directamente sin informar al anterior y sin solicitarlo oficialmente a la Coordinación del Mást</w:t>
      </w:r>
      <w:r>
        <w:t>er.</w:t>
      </w:r>
    </w:p>
    <w:p w14:paraId="19B78703" w14:textId="77777777" w:rsidR="00A04C35" w:rsidRDefault="00A04C35">
      <w:pPr>
        <w:ind w:left="360"/>
        <w:jc w:val="both"/>
      </w:pPr>
      <w:r>
        <w:lastRenderedPageBreak/>
        <w:t>En el caso de que el conflicto persista se gestionará según lo previsto en el SGIC de la memoria verificada.</w:t>
      </w:r>
    </w:p>
    <w:p w14:paraId="30C33E9B" w14:textId="77777777" w:rsidR="00A04C35" w:rsidRDefault="00A04C35">
      <w:pPr>
        <w:ind w:left="720"/>
        <w:jc w:val="both"/>
      </w:pPr>
    </w:p>
    <w:p w14:paraId="4D4582D8" w14:textId="77777777" w:rsidR="00A04C35" w:rsidRDefault="00A04C35">
      <w:pPr>
        <w:numPr>
          <w:ilvl w:val="0"/>
          <w:numId w:val="2"/>
        </w:numPr>
        <w:spacing w:line="276" w:lineRule="auto"/>
        <w:jc w:val="both"/>
      </w:pPr>
      <w:r>
        <w:rPr>
          <w:b/>
        </w:rPr>
        <w:t>Confidencialidad</w:t>
      </w:r>
    </w:p>
    <w:p w14:paraId="7EB97DB2" w14:textId="77777777" w:rsidR="00A04C35" w:rsidRDefault="00A04C35">
      <w:pPr>
        <w:ind w:left="360"/>
        <w:jc w:val="both"/>
        <w:rPr>
          <w:b/>
        </w:rPr>
      </w:pPr>
    </w:p>
    <w:p w14:paraId="2D17FEB7" w14:textId="77777777" w:rsidR="00A04C35" w:rsidRDefault="00A04C35">
      <w:pPr>
        <w:ind w:left="360"/>
        <w:jc w:val="both"/>
      </w:pPr>
      <w:r>
        <w:t>El autore que desarrolla un TFM dentro de un Grupo de Investigación de la Universidad Complutense, o en una investigación propia del PDI tutor, que tenga ya una trayectoria demostrada, o utilizando datos de una empresa/organismo o entidad ajenos a la Universidad Complutense de Madrid, se compromete a mantener en secreto todos los datos e informaciones de carácter confidencial que el PDI tutor del TFM o de cualquier otro miembro del equipo investigador en que esté integrado le proporcionen así como a emplear</w:t>
      </w:r>
      <w:r>
        <w:t xml:space="preserve"> la información obtenida, exclusivamente, en la realización de su TFM.</w:t>
      </w:r>
    </w:p>
    <w:p w14:paraId="0C937F6F" w14:textId="77777777" w:rsidR="00A04C35" w:rsidRDefault="00A04C35">
      <w:pPr>
        <w:ind w:left="360"/>
        <w:jc w:val="both"/>
      </w:pPr>
      <w:r>
        <w:t>Asimismo, el autore no revelará ni transferirá a terceros, ni siquiera en los casos de cambio en la tutela del TFM, información del trabajo, ni materiales producto de la investigación, propia o del grupo, en que haya participado sin haber obtenido, de forma expresa y por escrito, la autorización correspondiente del anterior PDI tutor del TFM.</w:t>
      </w:r>
    </w:p>
    <w:p w14:paraId="118C8DB5" w14:textId="77777777" w:rsidR="00A04C35" w:rsidRDefault="00A04C35">
      <w:pPr>
        <w:ind w:left="360"/>
        <w:jc w:val="both"/>
      </w:pPr>
    </w:p>
    <w:p w14:paraId="58251E10" w14:textId="77777777" w:rsidR="00A04C35" w:rsidRDefault="00A04C35">
      <w:pPr>
        <w:numPr>
          <w:ilvl w:val="0"/>
          <w:numId w:val="2"/>
        </w:numPr>
        <w:spacing w:line="276" w:lineRule="auto"/>
        <w:jc w:val="both"/>
      </w:pPr>
      <w:r>
        <w:rPr>
          <w:b/>
        </w:rPr>
        <w:t>Propiedad intelectual e industrial</w:t>
      </w:r>
    </w:p>
    <w:p w14:paraId="22FF2654" w14:textId="77777777" w:rsidR="00A04C35" w:rsidRDefault="00A04C35">
      <w:pPr>
        <w:ind w:left="360"/>
        <w:jc w:val="both"/>
        <w:rPr>
          <w:b/>
        </w:rPr>
      </w:pPr>
    </w:p>
    <w:p w14:paraId="316E282D" w14:textId="77777777" w:rsidR="00A04C35" w:rsidRDefault="00A04C35">
      <w:pPr>
        <w:ind w:left="360"/>
        <w:jc w:val="both"/>
      </w:pPr>
      <w:r>
        <w:t>Cuando la aportación pueda ser considerada original o sustancial el autore que ha elaborado el TFM será reconocido como cotitular de los derechos de propiedad intelectual o industrial que le pudieran corresponder de acuerdo con la legislación vigente.</w:t>
      </w:r>
    </w:p>
    <w:p w14:paraId="6A082102" w14:textId="77777777" w:rsidR="00A04C35" w:rsidRDefault="00A04C35">
      <w:pPr>
        <w:ind w:left="360"/>
        <w:jc w:val="both"/>
      </w:pPr>
      <w:r>
        <w:t xml:space="preserve"> </w:t>
      </w:r>
    </w:p>
    <w:p w14:paraId="54E741B0" w14:textId="77777777" w:rsidR="00A04C35" w:rsidRDefault="00A04C35">
      <w:pPr>
        <w:numPr>
          <w:ilvl w:val="0"/>
          <w:numId w:val="2"/>
        </w:numPr>
        <w:spacing w:line="276" w:lineRule="auto"/>
        <w:jc w:val="both"/>
      </w:pPr>
      <w:r>
        <w:rPr>
          <w:b/>
        </w:rPr>
        <w:t>Periodo de Vigencia</w:t>
      </w:r>
    </w:p>
    <w:p w14:paraId="46CFCF5C" w14:textId="77777777" w:rsidR="00A04C35" w:rsidRDefault="00A04C35">
      <w:pPr>
        <w:ind w:left="360"/>
        <w:jc w:val="both"/>
        <w:rPr>
          <w:b/>
        </w:rPr>
      </w:pPr>
    </w:p>
    <w:p w14:paraId="2D52CEC5" w14:textId="77777777" w:rsidR="00A04C35" w:rsidRDefault="00A04C35">
      <w:pPr>
        <w:ind w:left="360"/>
        <w:jc w:val="both"/>
      </w:pPr>
      <w:r>
        <w:t>Este compromiso entrará en vigor en el momento de su firma y finalizará por alguno de los siguientes supuestos:</w:t>
      </w:r>
    </w:p>
    <w:p w14:paraId="5CD326F1" w14:textId="77777777" w:rsidR="00A04C35" w:rsidRDefault="00A04C35">
      <w:pPr>
        <w:ind w:left="360"/>
        <w:jc w:val="both"/>
      </w:pPr>
    </w:p>
    <w:p w14:paraId="2B89E16A" w14:textId="77777777" w:rsidR="00A04C35" w:rsidRDefault="00A04C35">
      <w:pPr>
        <w:numPr>
          <w:ilvl w:val="0"/>
          <w:numId w:val="1"/>
        </w:numPr>
        <w:spacing w:line="276" w:lineRule="auto"/>
        <w:jc w:val="both"/>
      </w:pPr>
      <w:r>
        <w:t>Cuando el autore haya defendido su TFM.</w:t>
      </w:r>
    </w:p>
    <w:p w14:paraId="63996EA1" w14:textId="77777777" w:rsidR="00A04C35" w:rsidRDefault="00A04C35">
      <w:pPr>
        <w:numPr>
          <w:ilvl w:val="0"/>
          <w:numId w:val="1"/>
        </w:numPr>
        <w:spacing w:line="276" w:lineRule="auto"/>
        <w:jc w:val="both"/>
      </w:pPr>
      <w:r>
        <w:t>Cuando el autore sea dado de baja en el Máster en el que fue admitido.</w:t>
      </w:r>
    </w:p>
    <w:p w14:paraId="10360F80" w14:textId="77777777" w:rsidR="00A04C35" w:rsidRDefault="00A04C35">
      <w:pPr>
        <w:numPr>
          <w:ilvl w:val="0"/>
          <w:numId w:val="1"/>
        </w:numPr>
        <w:spacing w:line="276" w:lineRule="auto"/>
        <w:jc w:val="both"/>
      </w:pPr>
      <w:r>
        <w:t>Cuando el autore haya presentado renuncia escrita a continuar su TFM.</w:t>
      </w:r>
    </w:p>
    <w:p w14:paraId="04FD6264" w14:textId="77777777" w:rsidR="00A04C35" w:rsidRDefault="00A04C35">
      <w:pPr>
        <w:numPr>
          <w:ilvl w:val="0"/>
          <w:numId w:val="1"/>
        </w:numPr>
        <w:spacing w:line="276" w:lineRule="auto"/>
        <w:jc w:val="both"/>
      </w:pPr>
      <w:r>
        <w:t>En caso de incumplimiento de alguna de las clausulas previstas en el presente documento o en la normativa reguladora de los Estudios de Posgrado de la Universidad Complutense.</w:t>
      </w:r>
    </w:p>
    <w:p w14:paraId="07B45559" w14:textId="77777777" w:rsidR="00A04C35" w:rsidRDefault="00A04C35">
      <w:pPr>
        <w:ind w:left="360"/>
        <w:jc w:val="both"/>
      </w:pPr>
    </w:p>
    <w:p w14:paraId="2C3AE198" w14:textId="77777777" w:rsidR="00A04C35" w:rsidRDefault="00A04C35">
      <w:pPr>
        <w:ind w:left="360"/>
        <w:jc w:val="both"/>
      </w:pPr>
      <w:r>
        <w:t>La superación académica por parte del autore no supone la pérdida de los derechos y obligaciones intelectuales que marque la Ley de Propiedad Intelectual para ambas partes, por lo que mantendrá los derechos de propiedad intelectual sobre su trabajo, pero seguirá obligado por el compromiso de confidencialidad respecto a los proyectos e información inédita del PDI tutor.</w:t>
      </w:r>
    </w:p>
    <w:p w14:paraId="69ED48C7" w14:textId="77777777" w:rsidR="00A04C35" w:rsidRDefault="00A04C35">
      <w:pPr>
        <w:ind w:left="720"/>
        <w:jc w:val="both"/>
      </w:pPr>
    </w:p>
    <w:p w14:paraId="4F0DDBD9" w14:textId="77777777" w:rsidR="00A04C35" w:rsidRDefault="00A04C35">
      <w:pPr>
        <w:jc w:val="center"/>
        <w:rPr>
          <w:b/>
        </w:rPr>
      </w:pPr>
    </w:p>
    <w:p w14:paraId="61B800B3" w14:textId="77777777" w:rsidR="00A04C35" w:rsidRDefault="00A04C35">
      <w:pPr>
        <w:rPr>
          <w:b/>
        </w:rPr>
      </w:pPr>
    </w:p>
    <w:p w14:paraId="6AFFD04E" w14:textId="77777777" w:rsidR="00A04C35" w:rsidRDefault="00A04C35">
      <w:pPr>
        <w:jc w:val="center"/>
        <w:rPr>
          <w:b/>
        </w:rPr>
      </w:pPr>
    </w:p>
    <w:p w14:paraId="72E73525" w14:textId="77777777" w:rsidR="00A04C35" w:rsidRDefault="00A04C35">
      <w:pPr>
        <w:jc w:val="center"/>
        <w:rPr>
          <w:b/>
        </w:rPr>
      </w:pPr>
    </w:p>
    <w:p w14:paraId="2AEED38A" w14:textId="77777777" w:rsidR="00A04C35" w:rsidRDefault="00A04C35">
      <w:pPr>
        <w:jc w:val="center"/>
      </w:pPr>
      <w:r>
        <w:rPr>
          <w:b/>
        </w:rPr>
        <w:t xml:space="preserve">Firmado en Madrid, a __ de __________________   de 20 __    </w:t>
      </w:r>
    </w:p>
    <w:p w14:paraId="27361BCB" w14:textId="77777777" w:rsidR="00A04C35" w:rsidRDefault="00A04C35">
      <w:pPr>
        <w:jc w:val="center"/>
        <w:rPr>
          <w:b/>
          <w:highlight w:val="yellow"/>
        </w:rPr>
      </w:pPr>
    </w:p>
    <w:p w14:paraId="61D4F93C" w14:textId="77777777" w:rsidR="00A04C35" w:rsidRDefault="00A04C35">
      <w:pPr>
        <w:jc w:val="center"/>
        <w:rPr>
          <w:b/>
          <w:highlight w:val="yellow"/>
        </w:rPr>
      </w:pPr>
    </w:p>
    <w:p w14:paraId="426A5F5E" w14:textId="77777777" w:rsidR="00A04C35" w:rsidRDefault="00A04C35">
      <w:pPr>
        <w:jc w:val="center"/>
        <w:rPr>
          <w:b/>
          <w:highlight w:val="yellow"/>
        </w:rPr>
      </w:pPr>
    </w:p>
    <w:p w14:paraId="05D97A8F" w14:textId="77777777" w:rsidR="00A04C35" w:rsidRDefault="00A04C35">
      <w:pPr>
        <w:jc w:val="center"/>
        <w:rPr>
          <w:b/>
          <w:highlight w:val="yellow"/>
        </w:rPr>
      </w:pPr>
    </w:p>
    <w:p w14:paraId="033F7886" w14:textId="77777777" w:rsidR="00A04C35" w:rsidRDefault="00A04C35">
      <w:pPr>
        <w:jc w:val="center"/>
        <w:rPr>
          <w:b/>
          <w:highlight w:val="yellow"/>
        </w:rPr>
      </w:pPr>
    </w:p>
    <w:tbl>
      <w:tblPr>
        <w:tblW w:w="0" w:type="auto"/>
        <w:tblLayout w:type="fixed"/>
        <w:tblLook w:val="0000" w:firstRow="0" w:lastRow="0" w:firstColumn="0" w:lastColumn="0" w:noHBand="0" w:noVBand="0"/>
      </w:tblPr>
      <w:tblGrid>
        <w:gridCol w:w="4374"/>
        <w:gridCol w:w="4346"/>
      </w:tblGrid>
      <w:tr w:rsidR="00000000" w14:paraId="6065B000" w14:textId="77777777">
        <w:trPr>
          <w:trHeight w:val="2835"/>
        </w:trPr>
        <w:tc>
          <w:tcPr>
            <w:tcW w:w="4374" w:type="dxa"/>
            <w:tcBorders>
              <w:top w:val="single" w:sz="4" w:space="0" w:color="000000"/>
              <w:left w:val="single" w:sz="4" w:space="0" w:color="000000"/>
              <w:bottom w:val="single" w:sz="4" w:space="0" w:color="000000"/>
              <w:right w:val="single" w:sz="4" w:space="0" w:color="000000"/>
            </w:tcBorders>
            <w:shd w:val="clear" w:color="auto" w:fill="auto"/>
          </w:tcPr>
          <w:p w14:paraId="34FF657A" w14:textId="77777777" w:rsidR="00A04C35" w:rsidRDefault="00A04C35">
            <w:pPr>
              <w:jc w:val="both"/>
            </w:pPr>
            <w:r>
              <w:t>El autore del TFM</w:t>
            </w:r>
          </w:p>
          <w:p w14:paraId="44E4C706" w14:textId="77777777" w:rsidR="00A04C35" w:rsidRDefault="00A04C35">
            <w:pPr>
              <w:jc w:val="both"/>
            </w:pPr>
          </w:p>
          <w:p w14:paraId="17B40986" w14:textId="77777777" w:rsidR="00A04C35" w:rsidRDefault="00A04C35">
            <w:pPr>
              <w:jc w:val="both"/>
            </w:pPr>
          </w:p>
          <w:p w14:paraId="70DE1312" w14:textId="77777777" w:rsidR="00A04C35" w:rsidRDefault="00A04C35">
            <w:pPr>
              <w:jc w:val="both"/>
            </w:pPr>
          </w:p>
          <w:p w14:paraId="128E9EFD" w14:textId="77777777" w:rsidR="00A04C35" w:rsidRDefault="00A04C35">
            <w:pPr>
              <w:jc w:val="both"/>
            </w:pPr>
          </w:p>
          <w:p w14:paraId="047616B9" w14:textId="77777777" w:rsidR="00A04C35" w:rsidRDefault="00A04C35">
            <w:pPr>
              <w:jc w:val="both"/>
              <w:rPr>
                <w:color w:val="0070C0"/>
              </w:rPr>
            </w:pPr>
          </w:p>
          <w:p w14:paraId="41525D45" w14:textId="77777777" w:rsidR="00A04C35" w:rsidRDefault="00A04C35">
            <w:pPr>
              <w:jc w:val="both"/>
              <w:rPr>
                <w:color w:val="0070C0"/>
              </w:rPr>
            </w:pPr>
          </w:p>
          <w:p w14:paraId="0FD10466" w14:textId="77777777" w:rsidR="00A04C35" w:rsidRDefault="00A04C35">
            <w:pPr>
              <w:jc w:val="both"/>
            </w:pPr>
            <w:r>
              <w:t xml:space="preserve">Fdo.:  </w:t>
            </w:r>
          </w:p>
        </w:tc>
        <w:tc>
          <w:tcPr>
            <w:tcW w:w="4346" w:type="dxa"/>
            <w:tcBorders>
              <w:top w:val="single" w:sz="4" w:space="0" w:color="000000"/>
              <w:left w:val="single" w:sz="4" w:space="0" w:color="000000"/>
              <w:bottom w:val="single" w:sz="4" w:space="0" w:color="000000"/>
              <w:right w:val="single" w:sz="4" w:space="0" w:color="000000"/>
            </w:tcBorders>
            <w:shd w:val="clear" w:color="auto" w:fill="auto"/>
          </w:tcPr>
          <w:p w14:paraId="60A278D9" w14:textId="77777777" w:rsidR="00A04C35" w:rsidRDefault="00A04C35">
            <w:pPr>
              <w:jc w:val="both"/>
            </w:pPr>
            <w:r>
              <w:t>El  PDI tutor</w:t>
            </w:r>
          </w:p>
          <w:p w14:paraId="5402F4B9" w14:textId="77777777" w:rsidR="00A04C35" w:rsidRDefault="00A04C35">
            <w:pPr>
              <w:jc w:val="both"/>
            </w:pPr>
          </w:p>
          <w:p w14:paraId="10733986" w14:textId="77777777" w:rsidR="00A04C35" w:rsidRDefault="00A04C35">
            <w:pPr>
              <w:jc w:val="both"/>
            </w:pPr>
          </w:p>
          <w:p w14:paraId="2F7274C4" w14:textId="77777777" w:rsidR="00A04C35" w:rsidRDefault="00A04C35">
            <w:pPr>
              <w:jc w:val="both"/>
            </w:pPr>
          </w:p>
          <w:p w14:paraId="54F647B0" w14:textId="77777777" w:rsidR="00A04C35" w:rsidRDefault="00A04C35">
            <w:pPr>
              <w:jc w:val="both"/>
            </w:pPr>
          </w:p>
          <w:p w14:paraId="07290588" w14:textId="77777777" w:rsidR="00A04C35" w:rsidRDefault="00A04C35">
            <w:pPr>
              <w:jc w:val="both"/>
              <w:rPr>
                <w:color w:val="0070C0"/>
              </w:rPr>
            </w:pPr>
          </w:p>
          <w:p w14:paraId="4BC5D6AC" w14:textId="77777777" w:rsidR="00A04C35" w:rsidRDefault="00A04C35">
            <w:pPr>
              <w:jc w:val="both"/>
              <w:rPr>
                <w:color w:val="0070C0"/>
              </w:rPr>
            </w:pPr>
          </w:p>
          <w:p w14:paraId="7FC95B06" w14:textId="77777777" w:rsidR="00A04C35" w:rsidRDefault="00A04C35">
            <w:pPr>
              <w:jc w:val="both"/>
            </w:pPr>
            <w:r>
              <w:t xml:space="preserve">Fdo.:  </w:t>
            </w:r>
          </w:p>
          <w:p w14:paraId="6AB5ED83" w14:textId="77777777" w:rsidR="00A04C35" w:rsidRDefault="00A04C35">
            <w:pPr>
              <w:jc w:val="both"/>
            </w:pPr>
          </w:p>
        </w:tc>
      </w:tr>
    </w:tbl>
    <w:p w14:paraId="381DE20B" w14:textId="77777777" w:rsidR="00A04C35" w:rsidRDefault="00A04C35">
      <w:pPr>
        <w:jc w:val="both"/>
      </w:pPr>
    </w:p>
    <w:p w14:paraId="6D758501" w14:textId="77777777" w:rsidR="00A04C35" w:rsidRDefault="00A04C35">
      <w:pPr>
        <w:jc w:val="both"/>
        <w:rPr>
          <w:b/>
          <w:bCs/>
          <w:lang w:val="es-ES_tradnl"/>
        </w:rPr>
      </w:pPr>
    </w:p>
    <w:p w14:paraId="507C5C5E" w14:textId="77777777" w:rsidR="00A04C35" w:rsidRDefault="00A04C35">
      <w:pPr>
        <w:jc w:val="both"/>
        <w:rPr>
          <w:b/>
          <w:bCs/>
          <w:lang w:val="es-ES_tradnl"/>
        </w:rPr>
      </w:pPr>
    </w:p>
    <w:p w14:paraId="4DF0564B" w14:textId="77777777" w:rsidR="00A04C35" w:rsidRDefault="00A04C35">
      <w:pPr>
        <w:jc w:val="both"/>
        <w:rPr>
          <w:b/>
          <w:bCs/>
          <w:lang w:val="es-ES_tradnl"/>
        </w:rPr>
      </w:pPr>
    </w:p>
    <w:p w14:paraId="182B546A" w14:textId="77777777" w:rsidR="00A04C35" w:rsidRDefault="00A04C35">
      <w:pPr>
        <w:jc w:val="both"/>
        <w:rPr>
          <w:b/>
          <w:bCs/>
          <w:lang w:val="es-ES_tradnl"/>
        </w:rPr>
      </w:pPr>
    </w:p>
    <w:p w14:paraId="51521FD4" w14:textId="77777777" w:rsidR="00A04C35" w:rsidRDefault="00A04C35">
      <w:pPr>
        <w:jc w:val="both"/>
        <w:rPr>
          <w:b/>
          <w:bCs/>
          <w:lang w:val="es-ES_tradnl"/>
        </w:rPr>
      </w:pPr>
    </w:p>
    <w:p w14:paraId="569BE021" w14:textId="77777777" w:rsidR="00A04C35" w:rsidRDefault="00A04C35">
      <w:pPr>
        <w:jc w:val="both"/>
        <w:rPr>
          <w:b/>
          <w:bCs/>
          <w:lang w:val="es-ES_tradnl"/>
        </w:rPr>
      </w:pPr>
    </w:p>
    <w:p w14:paraId="34F24335" w14:textId="77777777" w:rsidR="00A04C35" w:rsidRDefault="00A04C35">
      <w:pPr>
        <w:jc w:val="both"/>
        <w:rPr>
          <w:b/>
          <w:bCs/>
          <w:lang w:val="es-ES_tradnl"/>
        </w:rPr>
      </w:pPr>
    </w:p>
    <w:p w14:paraId="4D090D56" w14:textId="77777777" w:rsidR="00A04C35" w:rsidRDefault="00A04C35">
      <w:pPr>
        <w:rPr>
          <w:b/>
          <w:bCs/>
          <w:lang w:val="es-ES_tradnl"/>
        </w:rPr>
      </w:pPr>
    </w:p>
    <w:p w14:paraId="6F518836" w14:textId="77777777" w:rsidR="00A04C35" w:rsidRDefault="00A04C35">
      <w:pPr>
        <w:rPr>
          <w:b/>
          <w:bCs/>
          <w:lang w:val="es-ES_tradnl"/>
        </w:rPr>
      </w:pPr>
    </w:p>
    <w:p w14:paraId="25E37601" w14:textId="77777777" w:rsidR="00A04C35" w:rsidRDefault="00A04C35">
      <w:pPr>
        <w:rPr>
          <w:b/>
          <w:bCs/>
          <w:lang w:val="es-ES_tradnl"/>
        </w:rPr>
      </w:pPr>
    </w:p>
    <w:p w14:paraId="2232DDE8" w14:textId="77777777" w:rsidR="00A04C35" w:rsidRDefault="00A04C35">
      <w:pPr>
        <w:rPr>
          <w:b/>
          <w:bCs/>
          <w:lang w:val="es-ES_tradnl"/>
        </w:rPr>
      </w:pPr>
    </w:p>
    <w:p w14:paraId="1477C315" w14:textId="77777777" w:rsidR="00A04C35" w:rsidRDefault="00A04C35">
      <w:pPr>
        <w:rPr>
          <w:b/>
          <w:bCs/>
          <w:lang w:val="es-ES_tradnl"/>
        </w:rPr>
      </w:pPr>
    </w:p>
    <w:p w14:paraId="5183C023" w14:textId="77777777" w:rsidR="00A04C35" w:rsidRDefault="00A04C35">
      <w:pPr>
        <w:rPr>
          <w:b/>
          <w:bCs/>
          <w:lang w:val="es-ES_tradnl"/>
        </w:rPr>
      </w:pPr>
    </w:p>
    <w:p w14:paraId="466EF1CE" w14:textId="77777777" w:rsidR="00A04C35" w:rsidRDefault="00A04C35">
      <w:pPr>
        <w:rPr>
          <w:b/>
          <w:bCs/>
          <w:lang w:val="es-ES_tradnl"/>
        </w:rPr>
      </w:pPr>
    </w:p>
    <w:p w14:paraId="293F45AD" w14:textId="77777777" w:rsidR="00A04C35" w:rsidRDefault="00A04C35">
      <w:pPr>
        <w:rPr>
          <w:b/>
          <w:bCs/>
          <w:lang w:val="es-ES_tradnl"/>
        </w:rPr>
      </w:pPr>
    </w:p>
    <w:p w14:paraId="7B60CF84" w14:textId="77777777" w:rsidR="00A04C35" w:rsidRDefault="00A04C35">
      <w:pPr>
        <w:rPr>
          <w:b/>
          <w:bCs/>
          <w:lang w:val="es-ES_tradnl"/>
        </w:rPr>
      </w:pPr>
    </w:p>
    <w:p w14:paraId="4C05FAB5" w14:textId="77777777" w:rsidR="00A04C35" w:rsidRDefault="00A04C35">
      <w:pPr>
        <w:rPr>
          <w:b/>
          <w:bCs/>
          <w:lang w:val="es-ES_tradnl"/>
        </w:rPr>
      </w:pPr>
    </w:p>
    <w:p w14:paraId="1C6FC00E" w14:textId="77777777" w:rsidR="00A04C35" w:rsidRDefault="00A04C35">
      <w:pPr>
        <w:rPr>
          <w:b/>
          <w:bCs/>
          <w:lang w:val="es-ES_tradnl"/>
        </w:rPr>
      </w:pPr>
    </w:p>
    <w:p w14:paraId="0627ABD0" w14:textId="77777777" w:rsidR="00A04C35" w:rsidRDefault="00A04C35"/>
    <w:sectPr w:rsidR="00000000">
      <w:headerReference w:type="default" r:id="rId8"/>
      <w:footerReference w:type="default" r:id="rId9"/>
      <w:headerReference w:type="first" r:id="rId10"/>
      <w:footerReference w:type="first" r:id="rId11"/>
      <w:pgSz w:w="11906" w:h="16838"/>
      <w:pgMar w:top="1417" w:right="1701" w:bottom="1417" w:left="1701" w:header="708" w:footer="708"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7D227" w14:textId="77777777" w:rsidR="00A04C35" w:rsidRDefault="00A04C35">
      <w:r>
        <w:separator/>
      </w:r>
    </w:p>
  </w:endnote>
  <w:endnote w:type="continuationSeparator" w:id="0">
    <w:p w14:paraId="1A1B893D" w14:textId="77777777" w:rsidR="00A04C35" w:rsidRDefault="00A0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F05E8" w14:textId="77777777" w:rsidR="00A04C35" w:rsidRDefault="00A04C35">
    <w:pPr>
      <w:pStyle w:val="Piedepgina"/>
      <w:jc w:val="center"/>
    </w:pPr>
    <w:r>
      <w:fldChar w:fldCharType="begin"/>
    </w:r>
    <w:r>
      <w:instrText xml:space="preserve"> PAGE </w:instrText>
    </w:r>
    <w:r>
      <w:fldChar w:fldCharType="separate"/>
    </w:r>
    <w:r>
      <w:t>4</w:t>
    </w:r>
    <w:r>
      <w:fldChar w:fldCharType="end"/>
    </w:r>
  </w:p>
  <w:p w14:paraId="24226BD3" w14:textId="77777777" w:rsidR="00A04C35" w:rsidRDefault="00A04C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17BC6" w14:textId="77777777" w:rsidR="00A04C35" w:rsidRDefault="00A04C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21EF7" w14:textId="77777777" w:rsidR="00A04C35" w:rsidRDefault="00A04C35">
      <w:r>
        <w:separator/>
      </w:r>
    </w:p>
  </w:footnote>
  <w:footnote w:type="continuationSeparator" w:id="0">
    <w:p w14:paraId="23A5D24E" w14:textId="77777777" w:rsidR="00A04C35" w:rsidRDefault="00A04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18977" w14:textId="77777777" w:rsidR="00A04C35" w:rsidRDefault="00A04C35">
    <w:pPr>
      <w:pStyle w:val="Encabezado"/>
      <w:tabs>
        <w:tab w:val="left" w:pos="9630"/>
      </w:tabs>
      <w:jc w:val="center"/>
      <w:rPr>
        <w:lang w:val="es-ES" w:eastAsia="es-ES"/>
      </w:rPr>
    </w:pPr>
  </w:p>
  <w:p w14:paraId="79636CA6" w14:textId="77777777" w:rsidR="00A04C35" w:rsidRDefault="00A04C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E7C07" w14:textId="77777777" w:rsidR="00A04C35" w:rsidRDefault="00A04C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4"/>
      <w:numFmt w:val="bullet"/>
      <w:lvlText w:val="-"/>
      <w:lvlJc w:val="left"/>
      <w:pPr>
        <w:tabs>
          <w:tab w:val="num" w:pos="0"/>
        </w:tabs>
        <w:ind w:left="720" w:hanging="360"/>
      </w:pPr>
      <w:rPr>
        <w:rFonts w:ascii="Calibri" w:hAnsi="Calibri" w:cs="Calibri" w:hint="default"/>
        <w:b w:val="0"/>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hint="default"/>
        <w:b/>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45775569">
    <w:abstractNumId w:val="0"/>
  </w:num>
  <w:num w:numId="2" w16cid:durableId="600725082">
    <w:abstractNumId w:val="1"/>
  </w:num>
  <w:num w:numId="3" w16cid:durableId="40055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7AE"/>
    <w:rsid w:val="006347AE"/>
    <w:rsid w:val="00A04C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6B90A017"/>
  <w15:chartTrackingRefBased/>
  <w15:docId w15:val="{7FEEC3CD-E84D-4A48-B33E-30B5B8AD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w:eastAsia="Calibri" w:hAnsi="Calibri" w:cs="Calibri" w:hint="default"/>
      <w:b w:val="0"/>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hint="default"/>
      <w:b/>
    </w:rPr>
  </w:style>
  <w:style w:type="character" w:customStyle="1" w:styleId="WW8Num3z0">
    <w:name w:val="WW8Num3z0"/>
    <w:rPr>
      <w:rFonts w:hint="default"/>
    </w:rPr>
  </w:style>
  <w:style w:type="character" w:customStyle="1" w:styleId="Fuentedeprrafopredeter1">
    <w:name w:val="Fuente de párrafo predeter.1"/>
  </w:style>
  <w:style w:type="character" w:customStyle="1" w:styleId="EncabezadoCar">
    <w:name w:val="Encabezado Car"/>
    <w:rPr>
      <w:rFonts w:ascii="Times New Roman" w:eastAsia="Times New Roman" w:hAnsi="Times New Roman" w:cs="Times New Roman"/>
      <w:sz w:val="24"/>
      <w:szCs w:val="24"/>
    </w:rPr>
  </w:style>
  <w:style w:type="character" w:customStyle="1" w:styleId="PiedepginaCar">
    <w:name w:val="Pie de página Car"/>
    <w:rPr>
      <w:rFonts w:ascii="Times New Roman" w:eastAsia="Times New Roman" w:hAnsi="Times New Roman" w:cs="Times New Roman"/>
      <w:sz w:val="24"/>
      <w:szCs w:val="24"/>
    </w:rPr>
  </w:style>
  <w:style w:type="character" w:customStyle="1" w:styleId="TextodegloboCar">
    <w:name w:val="Texto de globo Car"/>
    <w:rPr>
      <w:rFonts w:ascii="Tahoma" w:eastAsia="Times New Roman" w:hAnsi="Tahoma" w:cs="Tahoma"/>
      <w:sz w:val="16"/>
      <w:szCs w:val="16"/>
    </w:rPr>
  </w:style>
  <w:style w:type="character" w:styleId="Hipervnculo">
    <w:name w:val="Hyperlink"/>
    <w:rPr>
      <w:color w:val="0000FF"/>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lang/>
    </w:rPr>
  </w:style>
  <w:style w:type="paragraph" w:styleId="Prrafodelista">
    <w:name w:val="List Paragraph"/>
    <w:basedOn w:val="Normal"/>
    <w:qFormat/>
    <w:pPr>
      <w:ind w:left="720"/>
      <w:contextualSpacing/>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rPr>
      <w:lang w:val="x-none"/>
    </w:rPr>
  </w:style>
  <w:style w:type="paragraph" w:styleId="Piedepgina">
    <w:name w:val="footer"/>
    <w:basedOn w:val="Normal"/>
    <w:pPr>
      <w:tabs>
        <w:tab w:val="center" w:pos="4252"/>
        <w:tab w:val="right" w:pos="8504"/>
      </w:tabs>
    </w:pPr>
    <w:rPr>
      <w:lang w:val="x-none"/>
    </w:rPr>
  </w:style>
  <w:style w:type="paragraph" w:styleId="Textodeglobo">
    <w:name w:val="Balloon Text"/>
    <w:basedOn w:val="Normal"/>
    <w:rPr>
      <w:rFonts w:ascii="Tahoma" w:hAnsi="Tahoma" w:cs="Tahoma"/>
      <w:sz w:val="16"/>
      <w:szCs w:val="16"/>
      <w:lang w:val="x-none"/>
    </w:r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919</Words>
  <Characters>5060</Characters>
  <Application>Microsoft Office Word</Application>
  <DocSecurity>0</DocSecurity>
  <Lines>42</Lines>
  <Paragraphs>11</Paragraphs>
  <ScaleCrop>false</ScaleCrop>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dc:creator>
  <cp:keywords/>
  <cp:lastModifiedBy>LUIS ALEGRE ZAHONERO</cp:lastModifiedBy>
  <cp:revision>2</cp:revision>
  <cp:lastPrinted>1601-01-01T00:00:00Z</cp:lastPrinted>
  <dcterms:created xsi:type="dcterms:W3CDTF">2024-12-07T16:16:00Z</dcterms:created>
  <dcterms:modified xsi:type="dcterms:W3CDTF">2024-12-07T16:16:00Z</dcterms:modified>
</cp:coreProperties>
</file>